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62C3ABE1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14678" w:rsidRPr="00340152">
        <w:rPr>
          <w:rFonts w:asciiTheme="minorHAnsi" w:hAnsiTheme="minorHAnsi" w:cstheme="minorHAnsi"/>
          <w:b/>
          <w:sz w:val="24"/>
          <w:szCs w:val="24"/>
        </w:rPr>
        <w:t>ESPERTO</w:t>
      </w:r>
      <w:r w:rsidR="00894E0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94E07" w:rsidRPr="00894E07">
        <w:rPr>
          <w:rFonts w:asciiTheme="minorHAnsi" w:hAnsiTheme="minorHAnsi" w:cstheme="minorHAnsi"/>
          <w:b/>
          <w:i/>
          <w:iCs/>
          <w:color w:val="EE0000"/>
          <w:sz w:val="24"/>
          <w:szCs w:val="24"/>
        </w:rPr>
        <w:t>interno /esterno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4F69FCEA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14678" w:rsidRPr="00340152">
        <w:rPr>
          <w:rFonts w:asciiTheme="minorHAnsi" w:hAnsiTheme="minorHAnsi" w:cstheme="minorHAnsi"/>
          <w:sz w:val="24"/>
          <w:szCs w:val="24"/>
        </w:rPr>
        <w:t>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</w:t>
      </w:r>
      <w:r w:rsidR="00894E07" w:rsidRPr="00894E07"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  <w:t>interno/esterno</w:t>
      </w:r>
      <w:r w:rsidR="00894E07" w:rsidRPr="00894E07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51E59CF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020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275"/>
        <w:gridCol w:w="1276"/>
        <w:gridCol w:w="1418"/>
        <w:gridCol w:w="992"/>
        <w:gridCol w:w="850"/>
      </w:tblGrid>
      <w:tr w:rsidR="00894E07" w14:paraId="1458FA08" w14:textId="77777777" w:rsidTr="00894E07">
        <w:trPr>
          <w:trHeight w:val="3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D5648D5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34CB5A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E6A0978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4FA2F43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CF4021E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8021E80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894E07" w14:paraId="4ED5F38C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CBD1A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6F7121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AE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224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4F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6D7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7E5ACA52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ED199B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FBF753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E7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E3E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E9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CAC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48647F02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10950F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336899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6AB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34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63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E56D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0CEFFF0A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694598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9FB834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708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8AF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1E8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B25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58B1D48D" w14:textId="77777777" w:rsidTr="00894E07">
        <w:trPr>
          <w:trHeight w:val="38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17DC07" w14:textId="77777777" w:rsidR="00894E07" w:rsidRDefault="00894E0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60D7A1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024C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EA09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F9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B2BD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7D233D86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DDBDBE0" w14:textId="77777777" w:rsidR="00340152" w:rsidRPr="0034015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340152" w14:paraId="1D0B704A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340152" w14:paraId="5F00748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143DEE66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4D2F28" w14:textId="7823E610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2211AA58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67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4A00F6E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373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66328" w14:textId="4BFB123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76DF42" w14:textId="26EF78D4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1AC0A4C6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24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F79BDDB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1190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6B7DF93F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7A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16B9468A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9D9EC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8A181D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CBE128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674" w14:textId="5ACFE45D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91B3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3EC742A7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5D8714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13C875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FE0CB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F9A" w14:textId="7478B500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1B75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essere disponibile </w:t>
      </w:r>
      <w:proofErr w:type="gramStart"/>
      <w:r w:rsidRPr="00340152">
        <w:rPr>
          <w:rFonts w:asciiTheme="minorHAnsi" w:hAnsiTheme="minorHAnsi" w:cstheme="minorHAnsi"/>
        </w:rPr>
        <w:t>ad</w:t>
      </w:r>
      <w:proofErr w:type="gramEnd"/>
      <w:r w:rsidRPr="00340152">
        <w:rPr>
          <w:rFonts w:asciiTheme="minorHAnsi" w:hAnsiTheme="minorHAnsi" w:cstheme="minorHAnsi"/>
        </w:rPr>
        <w:t xml:space="preserve">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0E29B" w14:textId="77777777" w:rsidR="00F5095F" w:rsidRDefault="00F5095F">
      <w:r>
        <w:separator/>
      </w:r>
    </w:p>
  </w:endnote>
  <w:endnote w:type="continuationSeparator" w:id="0">
    <w:p w14:paraId="515F8233" w14:textId="77777777" w:rsidR="00F5095F" w:rsidRDefault="00F5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A2A7" w14:textId="77777777" w:rsidR="00F5095F" w:rsidRDefault="00F5095F">
      <w:r>
        <w:separator/>
      </w:r>
    </w:p>
  </w:footnote>
  <w:footnote w:type="continuationSeparator" w:id="0">
    <w:p w14:paraId="699211A6" w14:textId="77777777" w:rsidR="00F5095F" w:rsidRDefault="00F5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4E07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0C6F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95F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2</cp:revision>
  <cp:lastPrinted>2017-09-07T10:02:00Z</cp:lastPrinted>
  <dcterms:created xsi:type="dcterms:W3CDTF">2026-05-17T13:57:00Z</dcterms:created>
  <dcterms:modified xsi:type="dcterms:W3CDTF">2026-05-17T13:57:00Z</dcterms:modified>
</cp:coreProperties>
</file>